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9921"/>
        <w:gridCol w:w="283"/>
      </w:tblGrid>
      <w:tr w:rsidR="002B7547">
        <w:tc>
          <w:tcPr>
            <w:tcW w:w="283" w:type="dxa"/>
          </w:tcPr>
          <w:p w:rsidR="002B7547" w:rsidRDefault="002B7547">
            <w:pPr>
              <w:pStyle w:val="EmptyCellLayoutStyle"/>
              <w:spacing w:after="0" w:line="240" w:lineRule="auto"/>
            </w:pPr>
          </w:p>
        </w:tc>
        <w:tc>
          <w:tcPr>
            <w:tcW w:w="992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921"/>
            </w:tblGrid>
            <w:tr w:rsidR="002B7547">
              <w:trPr>
                <w:trHeight w:val="12332"/>
              </w:trPr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921"/>
                  </w:tblGrid>
                  <w:tr w:rsidR="002B7547">
                    <w:trPr>
                      <w:trHeight w:val="12332"/>
                    </w:trPr>
                    <w:tc>
                      <w:tcPr>
                        <w:tcW w:w="9921" w:type="dxa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267"/>
                          <w:gridCol w:w="5385"/>
                          <w:gridCol w:w="2267"/>
                        </w:tblGrid>
                        <w:tr w:rsidR="002B7547">
                          <w:trPr>
                            <w:trHeight w:val="566"/>
                          </w:trPr>
                          <w:tc>
                            <w:tcPr>
                              <w:tcW w:w="226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2B7547" w:rsidRDefault="006116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360000" cy="360000"/>
                                    <wp:effectExtent l="0" t="0" r="0" b="0"/>
                                    <wp:docPr id="1" name="img3.gif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img3.gif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60000" cy="36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385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5385"/>
                              </w:tblGrid>
                              <w:tr w:rsidR="002B7547">
                                <w:trPr>
                                  <w:trHeight w:val="488"/>
                                </w:trPr>
                                <w:tc>
                                  <w:tcPr>
                                    <w:tcW w:w="538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2B7547" w:rsidRDefault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ע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>"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ש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רא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>"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ל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מרדכי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גור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 xml:space="preserve"> 144741</w:t>
                                    </w:r>
                                  </w:p>
                                </w:tc>
                              </w:tr>
                            </w:tbl>
                            <w:p w:rsidR="002B7547" w:rsidRDefault="002B7547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267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267"/>
                              </w:tblGrid>
                              <w:tr w:rsidR="002B7547">
                                <w:trPr>
                                  <w:trHeight w:val="488"/>
                                </w:trPr>
                                <w:tc>
                                  <w:tcPr>
                                    <w:tcW w:w="226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2B7547" w:rsidRDefault="00611600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>20/08/2020 08:25</w:t>
                                    </w:r>
                                  </w:p>
                                </w:tc>
                              </w:tr>
                            </w:tbl>
                            <w:p w:rsidR="002B7547" w:rsidRDefault="002B7547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5724E6" w:rsidTr="005724E6">
                          <w:tc>
                            <w:tcPr>
                              <w:tcW w:w="2267" w:type="dxa"/>
                              <w:gridSpan w:val="3"/>
                            </w:tcPr>
                            <w:tbl>
                              <w:tblPr>
                                <w:tblpPr w:leftFromText="180" w:rightFromText="180" w:horzAnchor="margin" w:tblpXSpec="center" w:tblpY="960"/>
                                <w:tblOverlap w:val="never"/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1437"/>
                                <w:gridCol w:w="1541"/>
                                <w:gridCol w:w="1387"/>
                                <w:gridCol w:w="1634"/>
                                <w:gridCol w:w="423"/>
                                <w:gridCol w:w="1620"/>
                                <w:gridCol w:w="511"/>
                              </w:tblGrid>
                              <w:tr w:rsidR="005724E6" w:rsidTr="005724E6">
                                <w:trPr>
                                  <w:trHeight w:val="271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Pr="005724E6" w:rsidRDefault="005724E6" w:rsidP="007A003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Theme="minorBidi" w:hAnsiTheme="minorBidi" w:cstheme="minorBidi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</w:rPr>
                                    </w:pPr>
                                    <w:r w:rsidRPr="005724E6">
                                      <w:rPr>
                                        <w:rFonts w:asciiTheme="minorBidi" w:hAnsiTheme="minorBidi" w:cstheme="minorBidi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  <w:rtl/>
                                      </w:rPr>
                                      <w:t>שעת המפגש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Pr="005724E6" w:rsidRDefault="005724E6" w:rsidP="007A003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Theme="minorBidi" w:hAnsiTheme="minorBidi" w:cstheme="minorBidi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</w:rPr>
                                    </w:pPr>
                                    <w:r w:rsidRPr="005724E6">
                                      <w:rPr>
                                        <w:rFonts w:asciiTheme="minorBidi" w:hAnsiTheme="minorBidi" w:cstheme="minorBidi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  <w:rtl/>
                                      </w:rPr>
                                      <w:t>תאריך המפגש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rtl/>
                                      </w:rPr>
                                      <w:t>מין</w:t>
                                    </w:r>
                                  </w:p>
                                  <w:p w:rsidR="005724E6" w:rsidRDefault="005724E6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rtl/>
                                      </w:rPr>
                                      <w:t>שם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FFFFFF"/>
                                        <w:sz w:val="22"/>
                                      </w:rPr>
                                      <w:t>'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rtl/>
                                      </w:rPr>
                                      <w:t>מס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8:00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אבשטיין עדן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8:05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איזנהמר אלעד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8:10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אלימלך אור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8:15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בורוביצקי דניאל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הפסקה</w:t>
                                    </w: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8:20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בן אברהם יסמין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8:30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גולדברג אופק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6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8:35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הופמן עומר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8:40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הרשקוביץ מתן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8:45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וינטנברג רעות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9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הפסקה</w:t>
                                    </w: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8:50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זמירי אוריאל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10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9:00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זנגילבף אלעד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9:05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חובב עומר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9:10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טיקוצינסקי נגה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13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9:15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יוסף אור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הפסקה</w:t>
                                    </w: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9:20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כליפה הילה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9:30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לב טום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16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9:35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ליבנה איתן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17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9:40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מבורך ארד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9:45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מירושניק יובל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19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הפסקה</w:t>
                                    </w: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9:50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מרון אריאל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20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10:00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משיח שקד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10:05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ניר מעיין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10:10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עזר ראם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23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10:15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פרוקצה שירה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24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הפסקה</w:t>
                                    </w: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10:20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פרחי אנה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10:30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קוסקס נועה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26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10:35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רייכמן איתי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27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10:40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שגב גור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10:45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שוהם רואי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הפסקה</w:t>
                                    </w: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10:50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שלומי-בור אביב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30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11:00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שמטוב יובל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31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11:05</w:t>
                                    </w:r>
                                  </w:p>
                                </w:tc>
                                <w:tc>
                                  <w:tcPr>
                                    <w:tcW w:w="163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שני, 31.8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תיתן אוהד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32</w:t>
                                    </w:r>
                                  </w:p>
                                </w:tc>
                              </w:tr>
                            </w:tbl>
                            <w:p w:rsidR="002B7547" w:rsidRDefault="005724E6" w:rsidP="005724E6">
                              <w:pPr>
                                <w:spacing w:after="0" w:line="240" w:lineRule="auto"/>
                                <w:jc w:val="center"/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>רשימת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>תלמידים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>לכיתה</w:t>
                              </w:r>
                              <w:r>
                                <w:rPr>
                                  <w:rFonts w:ascii="Segoe UI" w:eastAsia="Segoe UI" w:hAnsi="Segoe UI" w:cs="Segoe UI" w:hint="cs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>ז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32"/>
                                </w:rPr>
                                <w:t>1</w:t>
                              </w:r>
                            </w:p>
                          </w:tc>
                        </w:tr>
                      </w:tbl>
                      <w:p w:rsidR="002B7547" w:rsidRDefault="002B7547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2B7547" w:rsidRDefault="002B7547">
                  <w:pPr>
                    <w:spacing w:after="0" w:line="240" w:lineRule="auto"/>
                  </w:pPr>
                </w:p>
              </w:tc>
            </w:tr>
          </w:tbl>
          <w:p w:rsidR="002B7547" w:rsidRDefault="002B7547">
            <w:pPr>
              <w:spacing w:after="0" w:line="240" w:lineRule="auto"/>
            </w:pPr>
          </w:p>
        </w:tc>
        <w:tc>
          <w:tcPr>
            <w:tcW w:w="283" w:type="dxa"/>
          </w:tcPr>
          <w:p w:rsidR="002B7547" w:rsidRDefault="002B7547">
            <w:pPr>
              <w:pStyle w:val="EmptyCellLayoutStyle"/>
              <w:spacing w:after="0" w:line="240" w:lineRule="auto"/>
            </w:pPr>
          </w:p>
        </w:tc>
      </w:tr>
    </w:tbl>
    <w:p w:rsidR="002B7547" w:rsidRDefault="00611600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9921"/>
        <w:gridCol w:w="283"/>
      </w:tblGrid>
      <w:tr w:rsidR="002B7547">
        <w:tc>
          <w:tcPr>
            <w:tcW w:w="283" w:type="dxa"/>
          </w:tcPr>
          <w:p w:rsidR="002B7547" w:rsidRDefault="002B7547">
            <w:pPr>
              <w:pStyle w:val="EmptyCellLayoutStyle"/>
              <w:spacing w:after="0" w:line="240" w:lineRule="auto"/>
            </w:pPr>
          </w:p>
        </w:tc>
        <w:tc>
          <w:tcPr>
            <w:tcW w:w="992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921"/>
            </w:tblGrid>
            <w:tr w:rsidR="002B7547">
              <w:trPr>
                <w:trHeight w:val="11991"/>
              </w:trPr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921"/>
                  </w:tblGrid>
                  <w:tr w:rsidR="002B7547">
                    <w:trPr>
                      <w:trHeight w:val="11991"/>
                    </w:trPr>
                    <w:tc>
                      <w:tcPr>
                        <w:tcW w:w="9921" w:type="dxa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267"/>
                          <w:gridCol w:w="5385"/>
                          <w:gridCol w:w="2267"/>
                        </w:tblGrid>
                        <w:tr w:rsidR="002B7547">
                          <w:trPr>
                            <w:trHeight w:val="566"/>
                          </w:trPr>
                          <w:tc>
                            <w:tcPr>
                              <w:tcW w:w="226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2B7547" w:rsidRDefault="006116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360000" cy="360000"/>
                                    <wp:effectExtent l="0" t="0" r="0" b="0"/>
                                    <wp:docPr id="2" name="img3.gif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" name="img3.gif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60000" cy="36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385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5385"/>
                              </w:tblGrid>
                              <w:tr w:rsidR="002B7547">
                                <w:trPr>
                                  <w:trHeight w:val="488"/>
                                </w:trPr>
                                <w:tc>
                                  <w:tcPr>
                                    <w:tcW w:w="538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2B7547" w:rsidRDefault="00611600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ע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>"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ש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רא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>"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ל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מרדכי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גור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 xml:space="preserve"> 144741</w:t>
                                    </w:r>
                                  </w:p>
                                </w:tc>
                              </w:tr>
                            </w:tbl>
                            <w:p w:rsidR="002B7547" w:rsidRDefault="002B7547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267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267"/>
                              </w:tblGrid>
                              <w:tr w:rsidR="002B7547">
                                <w:trPr>
                                  <w:trHeight w:val="488"/>
                                </w:trPr>
                                <w:tc>
                                  <w:tcPr>
                                    <w:tcW w:w="226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2B7547" w:rsidRDefault="00611600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>20/08/2020 08:25</w:t>
                                    </w:r>
                                  </w:p>
                                </w:tc>
                              </w:tr>
                            </w:tbl>
                            <w:p w:rsidR="002B7547" w:rsidRDefault="002B7547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5724E6" w:rsidTr="005724E6">
                          <w:tc>
                            <w:tcPr>
                              <w:tcW w:w="2267" w:type="dxa"/>
                              <w:gridSpan w:val="3"/>
                            </w:tcPr>
                            <w:tbl>
                              <w:tblPr>
                                <w:tblpPr w:leftFromText="180" w:rightFromText="180" w:horzAnchor="margin" w:tblpXSpec="center" w:tblpY="855"/>
                                <w:tblOverlap w:val="never"/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1437"/>
                                <w:gridCol w:w="1542"/>
                                <w:gridCol w:w="1386"/>
                                <w:gridCol w:w="1633"/>
                                <w:gridCol w:w="423"/>
                                <w:gridCol w:w="1620"/>
                                <w:gridCol w:w="511"/>
                              </w:tblGrid>
                              <w:tr w:rsidR="005724E6" w:rsidTr="005724E6">
                                <w:trPr>
                                  <w:trHeight w:val="271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 w:rsidP="005724E6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 w:rsidP="005724E6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Pr="005724E6" w:rsidRDefault="005724E6" w:rsidP="007A003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Theme="minorBidi" w:hAnsiTheme="minorBidi" w:cstheme="minorBidi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</w:rPr>
                                    </w:pPr>
                                    <w:r w:rsidRPr="005724E6">
                                      <w:rPr>
                                        <w:rFonts w:asciiTheme="minorBidi" w:hAnsiTheme="minorBidi" w:cstheme="minorBidi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  <w:rtl/>
                                      </w:rPr>
                                      <w:t>שעת המפגש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Pr="005724E6" w:rsidRDefault="005724E6" w:rsidP="007A003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Theme="minorBidi" w:hAnsiTheme="minorBidi" w:cstheme="minorBidi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</w:rPr>
                                    </w:pPr>
                                    <w:r w:rsidRPr="005724E6">
                                      <w:rPr>
                                        <w:rFonts w:asciiTheme="minorBidi" w:hAnsiTheme="minorBidi" w:cstheme="minorBidi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  <w:rtl/>
                                      </w:rPr>
                                      <w:t>תאריך המפגש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rtl/>
                                      </w:rPr>
                                      <w:t>מין</w:t>
                                    </w:r>
                                  </w:p>
                                  <w:p w:rsidR="005724E6" w:rsidRDefault="005724E6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rtl/>
                                      </w:rPr>
                                      <w:t>שם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 w:rsidP="005724E6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FFFFFF"/>
                                        <w:sz w:val="22"/>
                                      </w:rPr>
                                      <w:t>'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rtl/>
                                      </w:rPr>
                                      <w:t>מס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10:00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אחדות יובל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10:05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אלרואי הילה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10:10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אמטי יהונתן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10:15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בן גל דניאל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הפסקה</w:t>
                                    </w: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10:20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בן-אברהם נועם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10:30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בצלאל עמית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6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10:35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חומסקי שירה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10:40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חיון אורי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10:45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טיב טליה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9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הפסקה</w:t>
                                    </w: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10:50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טקיאר שילת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10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11:00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יקיר עלמה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11:05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כהן הילה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11:10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כהן נטע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13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11:15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לינט זואי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הפסקה</w:t>
                                    </w: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11:20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מכלסון עדן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11:30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סבג שירה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16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11:35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סבנוק ירון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17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11:40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סגל מיקה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11:45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סרי יעל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19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הפסקה</w:t>
                                    </w: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11:50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עזריה הילה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20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12:00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צור איל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12:05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קורן ענבר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12:10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קרקו ליאב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23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12:15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רגב איל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24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הפסקה</w:t>
                                    </w: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12:20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ריף ירדן גל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12:30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רפאלי איימי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26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12:35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שאולוף נויה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27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12:40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שושני יהונתן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12:45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שיינין הילה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הפסקה</w:t>
                                    </w: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12:50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שפריר ליאן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30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13:00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רביעי, 26.8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תורגמן יהלי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31</w:t>
                                    </w:r>
                                  </w:p>
                                </w:tc>
                              </w:tr>
                            </w:tbl>
                            <w:p w:rsidR="002B7547" w:rsidRDefault="005724E6" w:rsidP="005724E6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>רשימת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>תלמידים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>לכיתה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>ז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32"/>
                                </w:rPr>
                                <w:t>2</w:t>
                              </w:r>
                            </w:p>
                          </w:tc>
                        </w:tr>
                      </w:tbl>
                      <w:p w:rsidR="002B7547" w:rsidRDefault="002B7547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2B7547" w:rsidRDefault="002B7547">
                  <w:pPr>
                    <w:spacing w:after="0" w:line="240" w:lineRule="auto"/>
                  </w:pPr>
                </w:p>
              </w:tc>
            </w:tr>
          </w:tbl>
          <w:p w:rsidR="002B7547" w:rsidRDefault="002B7547">
            <w:pPr>
              <w:spacing w:after="0" w:line="240" w:lineRule="auto"/>
            </w:pPr>
          </w:p>
        </w:tc>
        <w:tc>
          <w:tcPr>
            <w:tcW w:w="283" w:type="dxa"/>
          </w:tcPr>
          <w:p w:rsidR="002B7547" w:rsidRDefault="002B7547">
            <w:pPr>
              <w:pStyle w:val="EmptyCellLayoutStyle"/>
              <w:spacing w:after="0" w:line="240" w:lineRule="auto"/>
            </w:pPr>
          </w:p>
        </w:tc>
      </w:tr>
    </w:tbl>
    <w:p w:rsidR="002B7547" w:rsidRDefault="00611600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9921"/>
        <w:gridCol w:w="283"/>
      </w:tblGrid>
      <w:tr w:rsidR="002B7547">
        <w:tc>
          <w:tcPr>
            <w:tcW w:w="283" w:type="dxa"/>
          </w:tcPr>
          <w:p w:rsidR="002B7547" w:rsidRDefault="002B7547">
            <w:pPr>
              <w:pStyle w:val="EmptyCellLayoutStyle"/>
              <w:spacing w:after="0" w:line="240" w:lineRule="auto"/>
            </w:pPr>
          </w:p>
        </w:tc>
        <w:tc>
          <w:tcPr>
            <w:tcW w:w="992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921"/>
            </w:tblGrid>
            <w:tr w:rsidR="002B7547">
              <w:trPr>
                <w:trHeight w:val="11651"/>
              </w:trPr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921"/>
                  </w:tblGrid>
                  <w:tr w:rsidR="002B7547">
                    <w:trPr>
                      <w:trHeight w:val="11651"/>
                    </w:trPr>
                    <w:tc>
                      <w:tcPr>
                        <w:tcW w:w="9921" w:type="dxa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267"/>
                          <w:gridCol w:w="5385"/>
                          <w:gridCol w:w="2267"/>
                        </w:tblGrid>
                        <w:tr w:rsidR="002B7547">
                          <w:trPr>
                            <w:trHeight w:val="566"/>
                          </w:trPr>
                          <w:tc>
                            <w:tcPr>
                              <w:tcW w:w="226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2B7547" w:rsidRDefault="006116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360000" cy="360000"/>
                                    <wp:effectExtent l="0" t="0" r="0" b="0"/>
                                    <wp:docPr id="4" name="img3.gif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" name="img3.gif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60000" cy="36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385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5385"/>
                              </w:tblGrid>
                              <w:tr w:rsidR="002B7547">
                                <w:trPr>
                                  <w:trHeight w:val="488"/>
                                </w:trPr>
                                <w:tc>
                                  <w:tcPr>
                                    <w:tcW w:w="538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2B7547" w:rsidRDefault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ע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>"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ש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רא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>"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ל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מרדכי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גור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 xml:space="preserve"> 144741</w:t>
                                    </w:r>
                                  </w:p>
                                </w:tc>
                              </w:tr>
                            </w:tbl>
                            <w:p w:rsidR="002B7547" w:rsidRDefault="002B7547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267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267"/>
                              </w:tblGrid>
                              <w:tr w:rsidR="002B7547">
                                <w:trPr>
                                  <w:trHeight w:val="488"/>
                                </w:trPr>
                                <w:tc>
                                  <w:tcPr>
                                    <w:tcW w:w="226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2B7547" w:rsidRDefault="00611600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>20/08/2020 08:25</w:t>
                                    </w:r>
                                  </w:p>
                                </w:tc>
                              </w:tr>
                            </w:tbl>
                            <w:p w:rsidR="002B7547" w:rsidRDefault="002B7547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5724E6" w:rsidTr="005724E6">
                          <w:tc>
                            <w:tcPr>
                              <w:tcW w:w="2267" w:type="dxa"/>
                              <w:gridSpan w:val="3"/>
                            </w:tcPr>
                            <w:tbl>
                              <w:tblPr>
                                <w:tblpPr w:leftFromText="180" w:rightFromText="180" w:vertAnchor="page" w:horzAnchor="margin" w:tblpXSpec="center" w:tblpY="541"/>
                                <w:tblOverlap w:val="never"/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1438"/>
                                <w:gridCol w:w="1541"/>
                                <w:gridCol w:w="1386"/>
                                <w:gridCol w:w="1633"/>
                                <w:gridCol w:w="423"/>
                                <w:gridCol w:w="1620"/>
                                <w:gridCol w:w="511"/>
                              </w:tblGrid>
                              <w:tr w:rsidR="005724E6" w:rsidTr="005724E6">
                                <w:trPr>
                                  <w:trHeight w:val="271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Pr="005724E6" w:rsidRDefault="005724E6" w:rsidP="007A003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Theme="minorBidi" w:hAnsiTheme="minorBidi" w:cstheme="minorBidi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</w:rPr>
                                    </w:pPr>
                                    <w:r w:rsidRPr="005724E6">
                                      <w:rPr>
                                        <w:rFonts w:asciiTheme="minorBidi" w:hAnsiTheme="minorBidi" w:cstheme="minorBidi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  <w:rtl/>
                                      </w:rPr>
                                      <w:t>שעת המפגש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Pr="005724E6" w:rsidRDefault="005724E6" w:rsidP="007A003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Theme="minorBidi" w:hAnsiTheme="minorBidi" w:cstheme="minorBidi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</w:rPr>
                                    </w:pPr>
                                    <w:r w:rsidRPr="005724E6">
                                      <w:rPr>
                                        <w:rFonts w:asciiTheme="minorBidi" w:hAnsiTheme="minorBidi" w:cstheme="minorBidi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  <w:rtl/>
                                      </w:rPr>
                                      <w:t>תאריך המפגש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rtl/>
                                      </w:rPr>
                                      <w:t>מין</w:t>
                                    </w:r>
                                  </w:p>
                                  <w:p w:rsidR="005724E6" w:rsidRDefault="005724E6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rtl/>
                                      </w:rPr>
                                      <w:t>שם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 w:rsidP="005724E6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FFFFFF"/>
                                        <w:sz w:val="22"/>
                                      </w:rPr>
                                      <w:t>'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rtl/>
                                      </w:rPr>
                                      <w:t>מס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8:00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בוחניק גלי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8:05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בוקובזה רומי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8:10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בנדק רוני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8:15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בנימין לירון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BE42CE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הפסקה</w:t>
                                    </w: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8:20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בסטקר תמיר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8:30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גולן ענבר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6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8:35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דניאל שיר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8:40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הרוש זיו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8:45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ויטלם רוני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9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BE42CE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הפסקה</w:t>
                                    </w: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8:50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זומר מאיה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10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9:00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חביב עדן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9:05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חדד נויה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9:10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חוגה אייל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13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9:15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חרמצקי נטע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BE42CE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הפסקה</w:t>
                                    </w: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9:20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יצחק ליהי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9:30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כהן גילי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16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9:35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ליבוביץ פלג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17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9:40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לפרי נעמי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9:45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ממיסטולוב לינוי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19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BE42CE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הפסקה</w:t>
                                    </w: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9:50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משולם ענבר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20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10:00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נוי יהלי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10:05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סבנוק נעמי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10:10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סייג הלל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23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10:15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סמלר עופרי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24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BE42CE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הפסקה</w:t>
                                    </w: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10:20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פומרנץ הראל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10:30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פן שחר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26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10:35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קדם זוהר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27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10:40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קליפון ליאור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10:45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רוזנברג עופרי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  <w:tr w:rsidR="00611600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10:50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שלויסברג קארין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11600" w:rsidRDefault="00611600" w:rsidP="006116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30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pPr w:leftFromText="180" w:rightFromText="180" w:horzAnchor="margin" w:tblpXSpec="center" w:tblpY="960"/>
                                <w:tblOverlap w:val="never"/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1387"/>
                              </w:tblGrid>
                              <w:tr w:rsidR="00BE42CE" w:rsidTr="00BE42CE">
                                <w:trPr>
                                  <w:trHeight w:val="262"/>
                                </w:trPr>
                                <w:tc>
                                  <w:tcPr>
                                    <w:tcW w:w="1387" w:type="dxa"/>
                                  </w:tcPr>
                                  <w:p w:rsidR="00BE42CE" w:rsidRDefault="00BE42CE" w:rsidP="00611600">
                                    <w:pPr>
                                      <w:bidi w:val="0"/>
                                    </w:pPr>
                                  </w:p>
                                </w:tc>
                              </w:tr>
                              <w:tr w:rsidR="00BE42CE" w:rsidTr="00BE42CE">
                                <w:trPr>
                                  <w:trHeight w:val="262"/>
                                </w:trPr>
                                <w:tc>
                                  <w:tcPr>
                                    <w:tcW w:w="1387" w:type="dxa"/>
                                  </w:tcPr>
                                  <w:p w:rsidR="00BE42CE" w:rsidRDefault="00BE42CE" w:rsidP="00611600">
                                    <w:pPr>
                                      <w:bidi w:val="0"/>
                                    </w:pPr>
                                  </w:p>
                                </w:tc>
                              </w:tr>
                            </w:tbl>
                            <w:p w:rsidR="002B7547" w:rsidRDefault="005724E6" w:rsidP="005724E6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>רשימת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>תלמידים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>לכיתה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>ז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32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2B7547" w:rsidRDefault="002B7547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2B7547" w:rsidRDefault="002B7547">
                  <w:pPr>
                    <w:spacing w:after="0" w:line="240" w:lineRule="auto"/>
                  </w:pPr>
                </w:p>
              </w:tc>
            </w:tr>
          </w:tbl>
          <w:p w:rsidR="002B7547" w:rsidRDefault="002B7547">
            <w:pPr>
              <w:spacing w:after="0" w:line="240" w:lineRule="auto"/>
            </w:pPr>
          </w:p>
        </w:tc>
        <w:tc>
          <w:tcPr>
            <w:tcW w:w="283" w:type="dxa"/>
          </w:tcPr>
          <w:p w:rsidR="002B7547" w:rsidRDefault="002B7547">
            <w:pPr>
              <w:pStyle w:val="EmptyCellLayoutStyle"/>
              <w:spacing w:after="0" w:line="240" w:lineRule="auto"/>
            </w:pPr>
          </w:p>
        </w:tc>
      </w:tr>
    </w:tbl>
    <w:p w:rsidR="002B7547" w:rsidRDefault="00611600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9921"/>
        <w:gridCol w:w="283"/>
      </w:tblGrid>
      <w:tr w:rsidR="002B7547">
        <w:tc>
          <w:tcPr>
            <w:tcW w:w="283" w:type="dxa"/>
          </w:tcPr>
          <w:p w:rsidR="002B7547" w:rsidRDefault="002B7547">
            <w:pPr>
              <w:pStyle w:val="EmptyCellLayoutStyle"/>
              <w:spacing w:after="0" w:line="240" w:lineRule="auto"/>
            </w:pPr>
          </w:p>
        </w:tc>
        <w:tc>
          <w:tcPr>
            <w:tcW w:w="992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921"/>
            </w:tblGrid>
            <w:tr w:rsidR="002B7547">
              <w:trPr>
                <w:trHeight w:val="13012"/>
              </w:trPr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921"/>
                  </w:tblGrid>
                  <w:tr w:rsidR="002B7547">
                    <w:trPr>
                      <w:trHeight w:val="13012"/>
                    </w:trPr>
                    <w:tc>
                      <w:tcPr>
                        <w:tcW w:w="9921" w:type="dxa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267"/>
                          <w:gridCol w:w="5385"/>
                          <w:gridCol w:w="2267"/>
                        </w:tblGrid>
                        <w:tr w:rsidR="002B7547">
                          <w:trPr>
                            <w:trHeight w:val="566"/>
                          </w:trPr>
                          <w:tc>
                            <w:tcPr>
                              <w:tcW w:w="226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2B7547" w:rsidRDefault="006116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360000" cy="360000"/>
                                    <wp:effectExtent l="0" t="0" r="0" b="0"/>
                                    <wp:docPr id="6" name="img3.gif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" name="img3.gif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60000" cy="36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385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5385"/>
                              </w:tblGrid>
                              <w:tr w:rsidR="002B7547">
                                <w:trPr>
                                  <w:trHeight w:val="488"/>
                                </w:trPr>
                                <w:tc>
                                  <w:tcPr>
                                    <w:tcW w:w="538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2B7547" w:rsidRDefault="0061160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ע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>"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ש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רא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>"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ל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מרדכי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גור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 xml:space="preserve"> 144741</w:t>
                                    </w:r>
                                  </w:p>
                                </w:tc>
                              </w:tr>
                            </w:tbl>
                            <w:p w:rsidR="002B7547" w:rsidRDefault="002B7547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267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267"/>
                              </w:tblGrid>
                              <w:tr w:rsidR="002B7547">
                                <w:trPr>
                                  <w:trHeight w:val="488"/>
                                </w:trPr>
                                <w:tc>
                                  <w:tcPr>
                                    <w:tcW w:w="226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2B7547" w:rsidRDefault="00611600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>20/08/2020 08:25</w:t>
                                    </w:r>
                                  </w:p>
                                </w:tc>
                              </w:tr>
                            </w:tbl>
                            <w:p w:rsidR="002B7547" w:rsidRDefault="002B7547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5724E6" w:rsidTr="005724E6">
                          <w:tc>
                            <w:tcPr>
                              <w:tcW w:w="2267" w:type="dxa"/>
                              <w:gridSpan w:val="3"/>
                            </w:tcPr>
                            <w:tbl>
                              <w:tblPr>
                                <w:tblpPr w:leftFromText="180" w:rightFromText="180" w:horzAnchor="margin" w:tblpXSpec="center" w:tblpY="1140"/>
                                <w:tblOverlap w:val="never"/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1437"/>
                                <w:gridCol w:w="1542"/>
                                <w:gridCol w:w="1386"/>
                                <w:gridCol w:w="1633"/>
                                <w:gridCol w:w="423"/>
                                <w:gridCol w:w="1620"/>
                                <w:gridCol w:w="511"/>
                              </w:tblGrid>
                              <w:tr w:rsidR="005724E6" w:rsidTr="005724E6">
                                <w:trPr>
                                  <w:trHeight w:val="271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 w:rsidP="005724E6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 w:rsidP="005724E6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Pr="005724E6" w:rsidRDefault="005724E6" w:rsidP="007A003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Theme="minorBidi" w:hAnsiTheme="minorBidi" w:cstheme="minorBidi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</w:rPr>
                                    </w:pPr>
                                    <w:r w:rsidRPr="005724E6">
                                      <w:rPr>
                                        <w:rFonts w:asciiTheme="minorBidi" w:hAnsiTheme="minorBidi" w:cstheme="minorBidi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  <w:rtl/>
                                      </w:rPr>
                                      <w:t>שעת המפגש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Pr="005724E6" w:rsidRDefault="005724E6" w:rsidP="007A003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Theme="minorBidi" w:hAnsiTheme="minorBidi" w:cstheme="minorBidi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</w:rPr>
                                    </w:pPr>
                                    <w:r w:rsidRPr="005724E6">
                                      <w:rPr>
                                        <w:rFonts w:asciiTheme="minorBidi" w:hAnsiTheme="minorBidi" w:cstheme="minorBidi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  <w:rtl/>
                                      </w:rPr>
                                      <w:t>תאריך המפגש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rtl/>
                                      </w:rPr>
                                      <w:t>מין</w:t>
                                    </w:r>
                                  </w:p>
                                  <w:p w:rsidR="005724E6" w:rsidRDefault="005724E6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rtl/>
                                      </w:rPr>
                                      <w:t>שם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FFFFFF"/>
                                        <w:sz w:val="22"/>
                                      </w:rPr>
                                      <w:t>'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rtl/>
                                      </w:rPr>
                                      <w:t>מס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9:00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אורעד שקד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9:05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אליאב אביעד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9:10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ארקוש אמרלד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9:15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ביל מעיין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הפסקה</w:t>
                                    </w: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9:20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ביסמוט איתי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  <w:tr w:rsidR="005724E6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9:30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3E31F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בן-מוחה ליאם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6</w:t>
                                    </w:r>
                                  </w:p>
                                </w:tc>
                              </w:tr>
                              <w:tr w:rsidR="00CA7F49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9:35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בסון אלה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CA7F49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9:40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ברדוגו יהלי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  <w:tr w:rsidR="00CA7F49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9:45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ברוסילובס שי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9</w:t>
                                    </w:r>
                                  </w:p>
                                </w:tc>
                              </w:tr>
                              <w:tr w:rsidR="00CA7F49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הפסקה</w:t>
                                    </w: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9:50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ברק נועם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10</w:t>
                                    </w:r>
                                  </w:p>
                                </w:tc>
                              </w:tr>
                              <w:tr w:rsidR="00CA7F49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10:00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גולצמן שגיא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CA7F49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10:05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גופין שני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  <w:tr w:rsidR="00CA7F49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10:10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גיאת גאיה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13</w:t>
                                    </w:r>
                                  </w:p>
                                </w:tc>
                              </w:tr>
                              <w:tr w:rsidR="00CA7F49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10:15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גיגוזין דר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  <w:tr w:rsidR="00CA7F49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הפסקה</w:t>
                                    </w: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10:20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דרעי ענבר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  <w:tr w:rsidR="00CA7F49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10:30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ואקנין גל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16</w:t>
                                    </w:r>
                                  </w:p>
                                </w:tc>
                              </w:tr>
                              <w:tr w:rsidR="00CA7F49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10:35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זהבי קמה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17</w:t>
                                    </w:r>
                                  </w:p>
                                </w:tc>
                              </w:tr>
                              <w:tr w:rsidR="00CA7F49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10:40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טואף שקד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CA7F49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10:45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יסקרוביץ איתי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19</w:t>
                                    </w:r>
                                  </w:p>
                                </w:tc>
                              </w:tr>
                              <w:tr w:rsidR="00CA7F49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הפסקה</w:t>
                                    </w: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10:50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יעקבסון אהרון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20</w:t>
                                    </w:r>
                                  </w:p>
                                </w:tc>
                              </w:tr>
                              <w:tr w:rsidR="00CA7F49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11:00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לוי גיא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CA7F49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11:05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לוי יעל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  <w:tr w:rsidR="00CA7F49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11:10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לוי תהל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23</w:t>
                                    </w:r>
                                  </w:p>
                                </w:tc>
                              </w:tr>
                              <w:tr w:rsidR="00CA7F49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11:15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מזרחי עוז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24</w:t>
                                    </w:r>
                                  </w:p>
                                </w:tc>
                              </w:tr>
                              <w:tr w:rsidR="00CA7F49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הפסקה</w:t>
                                    </w: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11:20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מזרחי שני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CA7F49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11:30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עובד הודיה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26</w:t>
                                    </w:r>
                                  </w:p>
                                </w:tc>
                              </w:tr>
                              <w:tr w:rsidR="00CA7F49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11:35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עזרא נויה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27</w:t>
                                    </w:r>
                                  </w:p>
                                </w:tc>
                              </w:tr>
                              <w:tr w:rsidR="00CA7F49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11:40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פטחי ליהיא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  <w:tr w:rsidR="00CA7F49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11:45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פייר איה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  <w:tr w:rsidR="00CA7F49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הפסקה</w:t>
                                    </w: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11:50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פרידברג נועם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30</w:t>
                                    </w:r>
                                  </w:p>
                                </w:tc>
                              </w:tr>
                              <w:tr w:rsidR="00CA7F49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12:00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קלדס נדב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31</w:t>
                                    </w:r>
                                  </w:p>
                                </w:tc>
                              </w:tr>
                              <w:tr w:rsidR="00CA7F49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12:05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רז ליה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32</w:t>
                                    </w:r>
                                  </w:p>
                                </w:tc>
                              </w:tr>
                              <w:tr w:rsidR="00CA7F49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12:10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שאול סהר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33</w:t>
                                    </w:r>
                                  </w:p>
                                </w:tc>
                              </w:tr>
                              <w:tr w:rsidR="00CA7F49" w:rsidTr="005724E6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12:15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חמישי, 27.8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תומר אורי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CA7F49" w:rsidRDefault="00CA7F49" w:rsidP="00CA7F49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34</w:t>
                                    </w:r>
                                  </w:p>
                                </w:tc>
                              </w:tr>
                            </w:tbl>
                            <w:p w:rsidR="002B7547" w:rsidRDefault="005724E6" w:rsidP="005724E6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>רשימת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>תלמידים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>לכיתה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>ז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32"/>
                                </w:rPr>
                                <w:t>5</w:t>
                              </w:r>
                            </w:p>
                          </w:tc>
                        </w:tr>
                      </w:tbl>
                      <w:p w:rsidR="002B7547" w:rsidRDefault="002B7547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2B7547" w:rsidRDefault="002B7547">
                  <w:pPr>
                    <w:spacing w:after="0" w:line="240" w:lineRule="auto"/>
                  </w:pPr>
                </w:p>
              </w:tc>
            </w:tr>
          </w:tbl>
          <w:p w:rsidR="002B7547" w:rsidRDefault="002B7547">
            <w:pPr>
              <w:spacing w:after="0" w:line="240" w:lineRule="auto"/>
            </w:pPr>
          </w:p>
        </w:tc>
        <w:tc>
          <w:tcPr>
            <w:tcW w:w="283" w:type="dxa"/>
          </w:tcPr>
          <w:p w:rsidR="002B7547" w:rsidRDefault="002B7547">
            <w:pPr>
              <w:pStyle w:val="EmptyCellLayoutStyle"/>
              <w:spacing w:after="0" w:line="240" w:lineRule="auto"/>
            </w:pPr>
          </w:p>
        </w:tc>
      </w:tr>
    </w:tbl>
    <w:p w:rsidR="002B7547" w:rsidRDefault="00611600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9921"/>
        <w:gridCol w:w="283"/>
      </w:tblGrid>
      <w:tr w:rsidR="002B7547">
        <w:tc>
          <w:tcPr>
            <w:tcW w:w="283" w:type="dxa"/>
          </w:tcPr>
          <w:p w:rsidR="002B7547" w:rsidRDefault="002B7547">
            <w:pPr>
              <w:pStyle w:val="EmptyCellLayoutStyle"/>
              <w:spacing w:after="0" w:line="240" w:lineRule="auto"/>
            </w:pPr>
          </w:p>
        </w:tc>
        <w:tc>
          <w:tcPr>
            <w:tcW w:w="992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921"/>
            </w:tblGrid>
            <w:tr w:rsidR="002B7547">
              <w:trPr>
                <w:trHeight w:val="11991"/>
              </w:trPr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921"/>
                  </w:tblGrid>
                  <w:tr w:rsidR="002B7547">
                    <w:trPr>
                      <w:trHeight w:val="11991"/>
                    </w:trPr>
                    <w:tc>
                      <w:tcPr>
                        <w:tcW w:w="9921" w:type="dxa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267"/>
                          <w:gridCol w:w="5385"/>
                          <w:gridCol w:w="2267"/>
                        </w:tblGrid>
                        <w:tr w:rsidR="002B7547">
                          <w:trPr>
                            <w:trHeight w:val="566"/>
                          </w:trPr>
                          <w:tc>
                            <w:tcPr>
                              <w:tcW w:w="226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2B7547" w:rsidRDefault="006116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360000" cy="360000"/>
                                    <wp:effectExtent l="0" t="0" r="0" b="0"/>
                                    <wp:docPr id="8" name="img3.gif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" name="img3.gif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60000" cy="36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385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5385"/>
                              </w:tblGrid>
                              <w:tr w:rsidR="002B7547">
                                <w:trPr>
                                  <w:trHeight w:val="488"/>
                                </w:trPr>
                                <w:tc>
                                  <w:tcPr>
                                    <w:tcW w:w="538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2B7547" w:rsidRPr="005724E6" w:rsidRDefault="00611600" w:rsidP="005724E6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ע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>"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ש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רא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>"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ל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מרדכי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גור</w:t>
                                    </w:r>
                                    <w:r w:rsidR="005724E6"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 xml:space="preserve"> 144741</w:t>
                                    </w:r>
                                    <w:r w:rsidR="005724E6"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:rsidR="002B7547" w:rsidRDefault="002B7547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267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267"/>
                              </w:tblGrid>
                              <w:tr w:rsidR="002B7547">
                                <w:trPr>
                                  <w:trHeight w:val="488"/>
                                </w:trPr>
                                <w:tc>
                                  <w:tcPr>
                                    <w:tcW w:w="226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2B7547" w:rsidRDefault="00611600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22"/>
                                      </w:rPr>
                                      <w:t>20/08/2020 08:25</w:t>
                                    </w:r>
                                  </w:p>
                                </w:tc>
                              </w:tr>
                            </w:tbl>
                            <w:p w:rsidR="002B7547" w:rsidRDefault="002B7547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5724E6" w:rsidTr="005724E6">
                          <w:tc>
                            <w:tcPr>
                              <w:tcW w:w="2267" w:type="dxa"/>
                              <w:gridSpan w:val="3"/>
                            </w:tcPr>
                            <w:tbl>
                              <w:tblPr>
                                <w:tblpPr w:leftFromText="180" w:rightFromText="180" w:horzAnchor="margin" w:tblpXSpec="center" w:tblpY="1170"/>
                                <w:tblOverlap w:val="never"/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1437"/>
                                <w:gridCol w:w="1542"/>
                                <w:gridCol w:w="1386"/>
                                <w:gridCol w:w="1633"/>
                                <w:gridCol w:w="423"/>
                                <w:gridCol w:w="1620"/>
                                <w:gridCol w:w="511"/>
                              </w:tblGrid>
                              <w:tr w:rsidR="005724E6" w:rsidTr="007A0037">
                                <w:trPr>
                                  <w:trHeight w:val="271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 w:rsidP="007A0037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 w:rsidP="007A0037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Pr="005724E6" w:rsidRDefault="005724E6" w:rsidP="007A003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Theme="minorBidi" w:hAnsiTheme="minorBidi" w:cstheme="minorBidi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</w:rPr>
                                    </w:pPr>
                                    <w:r w:rsidRPr="005724E6">
                                      <w:rPr>
                                        <w:rFonts w:asciiTheme="minorBidi" w:hAnsiTheme="minorBidi" w:cstheme="minorBidi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  <w:rtl/>
                                      </w:rPr>
                                      <w:t>שעת המפגש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Pr="005724E6" w:rsidRDefault="005724E6" w:rsidP="007A003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Theme="minorBidi" w:hAnsiTheme="minorBidi" w:cstheme="minorBidi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</w:rPr>
                                    </w:pPr>
                                    <w:r w:rsidRPr="005724E6">
                                      <w:rPr>
                                        <w:rFonts w:asciiTheme="minorBidi" w:hAnsiTheme="minorBidi" w:cstheme="minorBidi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  <w:rtl/>
                                      </w:rPr>
                                      <w:t>תאריך המפגש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 w:rsidP="007A0037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rtl/>
                                      </w:rPr>
                                      <w:t>מין</w:t>
                                    </w:r>
                                  </w:p>
                                  <w:p w:rsidR="005724E6" w:rsidRDefault="005724E6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 w:rsidP="007A0037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rtl/>
                                      </w:rPr>
                                      <w:t>שם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shd w:val="clear" w:color="auto" w:fill="354B5D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5724E6" w:rsidRDefault="005724E6" w:rsidP="007A0037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FFFFFF"/>
                                        <w:sz w:val="22"/>
                                      </w:rPr>
                                      <w:t>'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rtl/>
                                      </w:rPr>
                                      <w:t>מס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8:00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אבוטבול אלמוג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8:05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אזולאי ליה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8:10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אלקיים יערה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8:15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</w:t>
                                    </w:r>
                                    <w:bookmarkStart w:id="0" w:name="_GoBack"/>
                                    <w:bookmarkEnd w:id="0"/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אמיר רועי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הפסקה</w:t>
                                    </w: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8:20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בונדר ליאל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8:30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ברוסילובס גלית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6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8:35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גולן נבות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8:40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ג'ינגיחשו ליאה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8:45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הראל עמית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9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הפסקה</w:t>
                                    </w: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8:50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זוסמן אריאל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10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9:00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זחטר שקד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9:05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חלפון עמית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9:10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יהוד נועם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13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9:15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כהן יובל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הפסקה</w:t>
                                    </w: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9:20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לוי אוריה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9:30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מאושר שחר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16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9:35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מזרחי עמית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17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9:40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משולם שחר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9:45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נחמיאס נועם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19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הפסקה</w:t>
                                    </w: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9:50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נילי עבדו דפנה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20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10:00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עזר עלמא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10:05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עמרם שי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10:10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פייר יהלי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23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10:15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פסוק אדם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24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הפסקה</w:t>
                                    </w: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10:20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קהלת הדר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10:30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קטן רון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26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10:35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קשי הלל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27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10:40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נ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קשי שירי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10:45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שור איתן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הפסקה</w:t>
                                    </w: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10:50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שניידרמן רפאל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30</w:t>
                                    </w:r>
                                  </w:p>
                                </w:tc>
                              </w:tr>
                              <w:tr w:rsidR="00BE42CE" w:rsidTr="007A0037">
                                <w:trPr>
                                  <w:trHeight w:val="262"/>
                                </w:trPr>
                                <w:tc>
                                  <w:tcPr>
                                    <w:tcW w:w="1437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38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11:00</w:t>
                                    </w:r>
                                  </w:p>
                                </w:tc>
                                <w:tc>
                                  <w:tcPr>
                                    <w:tcW w:w="163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יום שלישי, 25.8</w:t>
                                    </w:r>
                                  </w:p>
                                </w:tc>
                                <w:tc>
                                  <w:tcPr>
                                    <w:tcW w:w="42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ז</w:t>
                                    </w:r>
                                  </w:p>
                                </w:tc>
                                <w:tc>
                                  <w:tcPr>
                                    <w:tcW w:w="162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שרון יהלי</w:t>
                                    </w:r>
                                  </w:p>
                                </w:tc>
                                <w:tc>
                                  <w:tcPr>
                                    <w:tcW w:w="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E42CE" w:rsidRDefault="00BE42CE" w:rsidP="007A0037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2"/>
                                        <w:szCs w:val="22"/>
                                        <w:rtl/>
                                      </w:rPr>
                                      <w:t>31</w:t>
                                    </w:r>
                                  </w:p>
                                </w:tc>
                              </w:tr>
                            </w:tbl>
                            <w:p w:rsidR="002B7547" w:rsidRDefault="005724E6" w:rsidP="005724E6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>רשימת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>תלמידים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>לכיתה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>ז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32"/>
                                </w:rPr>
                                <w:t>6</w:t>
                              </w:r>
                            </w:p>
                          </w:tc>
                        </w:tr>
                      </w:tbl>
                      <w:p w:rsidR="002B7547" w:rsidRDefault="002B7547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2B7547" w:rsidRDefault="002B7547">
                  <w:pPr>
                    <w:spacing w:after="0" w:line="240" w:lineRule="auto"/>
                  </w:pPr>
                </w:p>
              </w:tc>
            </w:tr>
          </w:tbl>
          <w:p w:rsidR="002B7547" w:rsidRDefault="002B7547">
            <w:pPr>
              <w:spacing w:after="0" w:line="240" w:lineRule="auto"/>
            </w:pPr>
          </w:p>
        </w:tc>
        <w:tc>
          <w:tcPr>
            <w:tcW w:w="283" w:type="dxa"/>
          </w:tcPr>
          <w:p w:rsidR="002B7547" w:rsidRDefault="002B7547">
            <w:pPr>
              <w:pStyle w:val="EmptyCellLayoutStyle"/>
              <w:spacing w:after="0" w:line="240" w:lineRule="auto"/>
            </w:pPr>
          </w:p>
        </w:tc>
      </w:tr>
      <w:tr w:rsidR="002B7547">
        <w:trPr>
          <w:trHeight w:val="480"/>
        </w:trPr>
        <w:tc>
          <w:tcPr>
            <w:tcW w:w="283" w:type="dxa"/>
          </w:tcPr>
          <w:p w:rsidR="002B7547" w:rsidRDefault="002B7547">
            <w:pPr>
              <w:pStyle w:val="EmptyCellLayoutStyle"/>
              <w:spacing w:after="0" w:line="240" w:lineRule="auto"/>
            </w:pPr>
          </w:p>
        </w:tc>
        <w:tc>
          <w:tcPr>
            <w:tcW w:w="9921" w:type="dxa"/>
          </w:tcPr>
          <w:p w:rsidR="002B7547" w:rsidRDefault="002B7547">
            <w:pPr>
              <w:pStyle w:val="EmptyCellLayoutStyle"/>
              <w:spacing w:after="0" w:line="240" w:lineRule="auto"/>
              <w:rPr>
                <w:rtl/>
              </w:rPr>
            </w:pPr>
          </w:p>
        </w:tc>
        <w:tc>
          <w:tcPr>
            <w:tcW w:w="283" w:type="dxa"/>
          </w:tcPr>
          <w:p w:rsidR="002B7547" w:rsidRDefault="002B7547">
            <w:pPr>
              <w:pStyle w:val="EmptyCellLayoutStyle"/>
              <w:spacing w:after="0" w:line="240" w:lineRule="auto"/>
            </w:pPr>
          </w:p>
        </w:tc>
      </w:tr>
    </w:tbl>
    <w:p w:rsidR="002B7547" w:rsidRDefault="002B7547">
      <w:pPr>
        <w:spacing w:after="0" w:line="240" w:lineRule="auto"/>
      </w:pPr>
    </w:p>
    <w:sectPr w:rsidR="002B7547">
      <w:footerReference w:type="default" r:id="rId8"/>
      <w:pgSz w:w="11905" w:h="16837"/>
      <w:pgMar w:top="566" w:right="708" w:bottom="566" w:left="70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268B" w:rsidRDefault="004B268B">
      <w:pPr>
        <w:spacing w:after="0" w:line="240" w:lineRule="auto"/>
      </w:pPr>
      <w:r>
        <w:separator/>
      </w:r>
    </w:p>
  </w:endnote>
  <w:endnote w:type="continuationSeparator" w:id="0">
    <w:p w:rsidR="004B268B" w:rsidRDefault="004B2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3"/>
      <w:gridCol w:w="1133"/>
      <w:gridCol w:w="566"/>
      <w:gridCol w:w="8220"/>
      <w:gridCol w:w="283"/>
    </w:tblGrid>
    <w:tr w:rsidR="00611600">
      <w:tc>
        <w:tcPr>
          <w:tcW w:w="283" w:type="dxa"/>
        </w:tcPr>
        <w:p w:rsidR="00611600" w:rsidRDefault="00611600">
          <w:pPr>
            <w:pStyle w:val="EmptyCellLayoutStyle"/>
            <w:spacing w:after="0" w:line="240" w:lineRule="auto"/>
          </w:pPr>
        </w:p>
      </w:tc>
      <w:tc>
        <w:tcPr>
          <w:tcW w:w="1133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133"/>
          </w:tblGrid>
          <w:tr w:rsidR="00611600">
            <w:trPr>
              <w:trHeight w:hRule="exact" w:val="318"/>
            </w:trPr>
            <w:tc>
              <w:tcPr>
                <w:tcW w:w="1133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0" w:type="dxa"/>
                  <w:bottom w:w="39" w:type="dxa"/>
                  <w:right w:w="0" w:type="dxa"/>
                </w:tcMar>
              </w:tcPr>
              <w:p w:rsidR="00611600" w:rsidRDefault="00611600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color w:val="000000"/>
                    <w:sz w:val="22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  <w:sz w:val="22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  <w:sz w:val="22"/>
                  </w:rPr>
                  <w:fldChar w:fldCharType="separate"/>
                </w:r>
                <w:r w:rsidR="007A0037">
                  <w:rPr>
                    <w:rFonts w:ascii="Arial" w:eastAsia="Arial" w:hAnsi="Arial"/>
                    <w:noProof/>
                    <w:color w:val="000000"/>
                    <w:sz w:val="22"/>
                    <w:rtl/>
                  </w:rPr>
                  <w:t>5</w:t>
                </w:r>
                <w:r>
                  <w:rPr>
                    <w:rFonts w:ascii="Arial" w:eastAsia="Arial" w:hAnsi="Arial"/>
                    <w:color w:val="000000"/>
                    <w:sz w:val="22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  <w:sz w:val="22"/>
                  </w:rPr>
                  <w:t>/</w:t>
                </w:r>
                <w:r>
                  <w:rPr>
                    <w:rFonts w:ascii="Arial" w:eastAsia="Arial" w:hAnsi="Arial"/>
                    <w:color w:val="000000"/>
                    <w:sz w:val="22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  <w:sz w:val="22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  <w:sz w:val="22"/>
                  </w:rPr>
                  <w:fldChar w:fldCharType="separate"/>
                </w:r>
                <w:r w:rsidR="007A0037">
                  <w:rPr>
                    <w:rFonts w:ascii="Arial" w:eastAsia="Arial" w:hAnsi="Arial"/>
                    <w:noProof/>
                    <w:color w:val="000000"/>
                    <w:sz w:val="22"/>
                    <w:rtl/>
                  </w:rPr>
                  <w:t>5</w:t>
                </w:r>
                <w:r>
                  <w:rPr>
                    <w:rFonts w:ascii="Arial" w:eastAsia="Arial" w:hAnsi="Arial"/>
                    <w:color w:val="000000"/>
                    <w:sz w:val="22"/>
                  </w:rPr>
                  <w:fldChar w:fldCharType="end"/>
                </w:r>
              </w:p>
            </w:tc>
          </w:tr>
        </w:tbl>
        <w:p w:rsidR="00611600" w:rsidRDefault="00611600">
          <w:pPr>
            <w:spacing w:after="0" w:line="240" w:lineRule="auto"/>
          </w:pPr>
        </w:p>
      </w:tc>
      <w:tc>
        <w:tcPr>
          <w:tcW w:w="566" w:type="dxa"/>
        </w:tcPr>
        <w:p w:rsidR="00611600" w:rsidRDefault="00611600">
          <w:pPr>
            <w:pStyle w:val="EmptyCellLayoutStyle"/>
            <w:spacing w:after="0" w:line="240" w:lineRule="auto"/>
          </w:pPr>
        </w:p>
      </w:tc>
      <w:tc>
        <w:tcPr>
          <w:tcW w:w="8220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220"/>
          </w:tblGrid>
          <w:tr w:rsidR="00611600">
            <w:trPr>
              <w:trHeight w:hRule="exact" w:val="318"/>
            </w:trPr>
            <w:tc>
              <w:tcPr>
                <w:tcW w:w="822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0" w:type="dxa"/>
                  <w:bottom w:w="39" w:type="dxa"/>
                  <w:right w:w="0" w:type="dxa"/>
                </w:tcMar>
              </w:tcPr>
              <w:p w:rsidR="00611600" w:rsidRDefault="00611600">
                <w:pPr>
                  <w:spacing w:after="0" w:line="240" w:lineRule="auto"/>
                </w:pPr>
                <w:r>
                  <w:rPr>
                    <w:rFonts w:ascii="Arial" w:eastAsia="Arial" w:hAnsi="Arial" w:cs="Arial"/>
                    <w:color w:val="000000"/>
                    <w:sz w:val="22"/>
                    <w:szCs w:val="22"/>
                    <w:rtl/>
                  </w:rPr>
                  <w:t>הופק באמצעות SmartMatch- תוכנה לשיבוץ תלמידים לכיתות מבית סמארט סקול בע"מ</w:t>
                </w:r>
              </w:p>
            </w:tc>
          </w:tr>
        </w:tbl>
        <w:p w:rsidR="00611600" w:rsidRDefault="00611600">
          <w:pPr>
            <w:spacing w:after="0" w:line="240" w:lineRule="auto"/>
          </w:pPr>
        </w:p>
      </w:tc>
      <w:tc>
        <w:tcPr>
          <w:tcW w:w="283" w:type="dxa"/>
        </w:tcPr>
        <w:p w:rsidR="00611600" w:rsidRDefault="00611600">
          <w:pPr>
            <w:pStyle w:val="EmptyCellLayoutStyle"/>
            <w:spacing w:after="0" w:line="240" w:lineRule="auto"/>
          </w:pPr>
        </w:p>
      </w:tc>
    </w:tr>
    <w:tr w:rsidR="00611600" w:rsidTr="005724E6">
      <w:tc>
        <w:tcPr>
          <w:tcW w:w="283" w:type="dxa"/>
        </w:tcPr>
        <w:p w:rsidR="00611600" w:rsidRDefault="00611600">
          <w:pPr>
            <w:pStyle w:val="EmptyCellLayoutStyle"/>
            <w:spacing w:after="0" w:line="240" w:lineRule="auto"/>
          </w:pPr>
        </w:p>
      </w:tc>
      <w:tc>
        <w:tcPr>
          <w:tcW w:w="1133" w:type="dxa"/>
          <w:gridSpan w:val="3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919"/>
          </w:tblGrid>
          <w:tr w:rsidR="00611600">
            <w:trPr>
              <w:trHeight w:val="112"/>
            </w:trPr>
            <w:tc>
              <w:tcPr>
                <w:tcW w:w="9921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611600" w:rsidRDefault="00611600">
                <w:pPr>
                  <w:spacing w:after="0" w:line="240" w:lineRule="auto"/>
                </w:pPr>
                <w:r>
                  <w:rPr>
                    <w:rFonts w:ascii="Segoe UI" w:eastAsia="Segoe UI" w:hAnsi="Segoe UI"/>
                    <w:color w:val="FFFFFF"/>
                  </w:rPr>
                  <w:t>...</w:t>
                </w:r>
              </w:p>
            </w:tc>
          </w:tr>
        </w:tbl>
        <w:p w:rsidR="00611600" w:rsidRDefault="00611600">
          <w:pPr>
            <w:spacing w:after="0" w:line="240" w:lineRule="auto"/>
          </w:pPr>
        </w:p>
      </w:tc>
      <w:tc>
        <w:tcPr>
          <w:tcW w:w="283" w:type="dxa"/>
        </w:tcPr>
        <w:p w:rsidR="00611600" w:rsidRDefault="00611600">
          <w:pPr>
            <w:pStyle w:val="EmptyCellLayoutStyle"/>
            <w:spacing w:after="0" w:line="240" w:lineRule="auto"/>
          </w:pPr>
        </w:p>
      </w:tc>
    </w:tr>
    <w:tr w:rsidR="00611600">
      <w:tc>
        <w:tcPr>
          <w:tcW w:w="283" w:type="dxa"/>
        </w:tcPr>
        <w:p w:rsidR="00611600" w:rsidRDefault="00611600">
          <w:pPr>
            <w:pStyle w:val="EmptyCellLayoutStyle"/>
            <w:spacing w:after="0" w:line="240" w:lineRule="auto"/>
          </w:pPr>
        </w:p>
      </w:tc>
      <w:tc>
        <w:tcPr>
          <w:tcW w:w="1133" w:type="dxa"/>
        </w:tcPr>
        <w:p w:rsidR="00611600" w:rsidRDefault="00611600">
          <w:pPr>
            <w:pStyle w:val="EmptyCellLayoutStyle"/>
            <w:spacing w:after="0" w:line="240" w:lineRule="auto"/>
          </w:pPr>
        </w:p>
      </w:tc>
      <w:tc>
        <w:tcPr>
          <w:tcW w:w="566" w:type="dxa"/>
        </w:tcPr>
        <w:p w:rsidR="00611600" w:rsidRDefault="00611600">
          <w:pPr>
            <w:pStyle w:val="EmptyCellLayoutStyle"/>
            <w:spacing w:after="0" w:line="240" w:lineRule="auto"/>
          </w:pPr>
        </w:p>
      </w:tc>
      <w:tc>
        <w:tcPr>
          <w:tcW w:w="8220" w:type="dxa"/>
        </w:tcPr>
        <w:p w:rsidR="00611600" w:rsidRDefault="00611600">
          <w:pPr>
            <w:pStyle w:val="EmptyCellLayoutStyle"/>
            <w:spacing w:after="0" w:line="240" w:lineRule="auto"/>
          </w:pPr>
        </w:p>
      </w:tc>
      <w:tc>
        <w:tcPr>
          <w:tcW w:w="283" w:type="dxa"/>
        </w:tcPr>
        <w:p w:rsidR="00611600" w:rsidRDefault="00611600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268B" w:rsidRDefault="004B268B">
      <w:pPr>
        <w:spacing w:after="0" w:line="240" w:lineRule="auto"/>
      </w:pPr>
      <w:r>
        <w:separator/>
      </w:r>
    </w:p>
  </w:footnote>
  <w:footnote w:type="continuationSeparator" w:id="0">
    <w:p w:rsidR="004B268B" w:rsidRDefault="004B26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547"/>
    <w:rsid w:val="002B7547"/>
    <w:rsid w:val="003E31F6"/>
    <w:rsid w:val="004B268B"/>
    <w:rsid w:val="005724E6"/>
    <w:rsid w:val="00611600"/>
    <w:rsid w:val="007A0037"/>
    <w:rsid w:val="00BE42CE"/>
    <w:rsid w:val="00CA7F49"/>
    <w:rsid w:val="00E9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D3F88FF-D73F-40FE-99E4-B62802D1C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1171</Words>
  <Characters>5856</Characters>
  <Application>Microsoft Office Word</Application>
  <DocSecurity>0</DocSecurity>
  <Lines>48</Lines>
  <Paragraphs>14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Report_StudentsList</vt:lpstr>
    </vt:vector>
  </TitlesOfParts>
  <Company/>
  <LinksUpToDate>false</LinksUpToDate>
  <CharactersWithSpaces>7013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Report_StudentsList</dc:title>
  <dc:creator>איה מאיר</dc:creator>
  <dc:description/>
  <cp:lastModifiedBy>chen</cp:lastModifiedBy>
  <cp:revision>2</cp:revision>
  <dcterms:created xsi:type="dcterms:W3CDTF">2020-08-20T09:38:00Z</dcterms:created>
  <dcterms:modified xsi:type="dcterms:W3CDTF">2020-08-20T09:38:00Z</dcterms:modified>
</cp:coreProperties>
</file>